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C68636" w14:textId="77777777" w:rsidR="002360BC" w:rsidRPr="001D0734" w:rsidRDefault="002360BC" w:rsidP="00AA3B1E">
      <w:pPr>
        <w:pStyle w:val="Heading1"/>
        <w:spacing w:before="0"/>
        <w:rPr>
          <w:w w:val="103"/>
        </w:rPr>
      </w:pPr>
      <w:bookmarkStart w:id="0" w:name="_Toc484772801"/>
      <w:bookmarkStart w:id="1" w:name="_Toc499022140"/>
      <w:r w:rsidRPr="001D0734">
        <w:t>Mon</w:t>
      </w:r>
      <w:r w:rsidRPr="001D0734">
        <w:rPr>
          <w:spacing w:val="3"/>
        </w:rPr>
        <w:t>t</w:t>
      </w:r>
      <w:r w:rsidRPr="001D0734">
        <w:t>.</w:t>
      </w:r>
      <w:r w:rsidRPr="001D0734">
        <w:rPr>
          <w:spacing w:val="42"/>
        </w:rPr>
        <w:t xml:space="preserve"> </w:t>
      </w:r>
      <w:r w:rsidRPr="001D0734">
        <w:t>LBF</w:t>
      </w:r>
      <w:r w:rsidRPr="001D0734">
        <w:rPr>
          <w:spacing w:val="26"/>
        </w:rPr>
        <w:t xml:space="preserve"> </w:t>
      </w:r>
      <w:r w:rsidRPr="001D0734">
        <w:t>4. D</w:t>
      </w:r>
      <w:r w:rsidRPr="001D0734">
        <w:rPr>
          <w:spacing w:val="-2"/>
        </w:rPr>
        <w:t>E</w:t>
      </w:r>
      <w:r w:rsidRPr="001D0734">
        <w:rPr>
          <w:spacing w:val="3"/>
        </w:rPr>
        <w:t>B</w:t>
      </w:r>
      <w:r w:rsidRPr="001D0734">
        <w:t>TOR’S</w:t>
      </w:r>
      <w:r w:rsidRPr="001D0734">
        <w:rPr>
          <w:spacing w:val="50"/>
        </w:rPr>
        <w:t xml:space="preserve"> </w:t>
      </w:r>
      <w:r w:rsidRPr="001D0734">
        <w:t>NOT</w:t>
      </w:r>
      <w:r w:rsidRPr="001D0734">
        <w:rPr>
          <w:spacing w:val="-4"/>
        </w:rPr>
        <w:t>I</w:t>
      </w:r>
      <w:r w:rsidRPr="001D0734">
        <w:t>CE OF</w:t>
      </w:r>
      <w:r w:rsidRPr="001D0734">
        <w:rPr>
          <w:spacing w:val="23"/>
        </w:rPr>
        <w:t xml:space="preserve"> </w:t>
      </w:r>
      <w:r w:rsidRPr="001D0734">
        <w:t>A</w:t>
      </w:r>
      <w:r w:rsidRPr="001D0734">
        <w:rPr>
          <w:spacing w:val="2"/>
        </w:rPr>
        <w:t>M</w:t>
      </w:r>
      <w:r w:rsidRPr="001D0734">
        <w:t>E</w:t>
      </w:r>
      <w:r w:rsidRPr="001D0734">
        <w:rPr>
          <w:spacing w:val="-2"/>
        </w:rPr>
        <w:t>N</w:t>
      </w:r>
      <w:r w:rsidRPr="001D0734">
        <w:t>D</w:t>
      </w:r>
      <w:r w:rsidRPr="001D0734">
        <w:rPr>
          <w:spacing w:val="3"/>
        </w:rPr>
        <w:t>M</w:t>
      </w:r>
      <w:r w:rsidRPr="001D0734">
        <w:t>E</w:t>
      </w:r>
      <w:r w:rsidRPr="001D0734">
        <w:rPr>
          <w:spacing w:val="-2"/>
        </w:rPr>
        <w:t>N</w:t>
      </w:r>
      <w:r w:rsidRPr="001D0734">
        <w:t xml:space="preserve">T </w:t>
      </w:r>
      <w:r w:rsidRPr="001D0734">
        <w:rPr>
          <w:spacing w:val="2"/>
        </w:rPr>
        <w:t>TO</w:t>
      </w:r>
      <w:r w:rsidRPr="001D0734">
        <w:rPr>
          <w:spacing w:val="26"/>
        </w:rPr>
        <w:t xml:space="preserve"> </w:t>
      </w:r>
      <w:r w:rsidRPr="001D0734">
        <w:rPr>
          <w:spacing w:val="2"/>
        </w:rPr>
        <w:t>S</w:t>
      </w:r>
      <w:r w:rsidRPr="001D0734">
        <w:rPr>
          <w:w w:val="106"/>
        </w:rPr>
        <w:t>CHE</w:t>
      </w:r>
      <w:r w:rsidRPr="001D0734">
        <w:rPr>
          <w:spacing w:val="-2"/>
          <w:w w:val="106"/>
        </w:rPr>
        <w:t>D</w:t>
      </w:r>
      <w:r w:rsidRPr="001D0734">
        <w:rPr>
          <w:w w:val="104"/>
        </w:rPr>
        <w:t>U</w:t>
      </w:r>
      <w:r w:rsidRPr="001D0734">
        <w:rPr>
          <w:spacing w:val="-2"/>
          <w:w w:val="104"/>
        </w:rPr>
        <w:t>L</w:t>
      </w:r>
      <w:r w:rsidRPr="001D0734">
        <w:rPr>
          <w:w w:val="103"/>
        </w:rPr>
        <w:t>ES</w:t>
      </w:r>
      <w:bookmarkEnd w:id="0"/>
      <w:bookmarkEnd w:id="1"/>
      <w:r w:rsidRPr="001D0734">
        <w:rPr>
          <w:w w:val="103"/>
        </w:rPr>
        <w:t>.</w:t>
      </w:r>
    </w:p>
    <w:p w14:paraId="641790B2" w14:textId="181D9329" w:rsidR="002360BC" w:rsidRPr="001D0734" w:rsidRDefault="002360BC" w:rsidP="00AA3B1E">
      <w:pPr>
        <w:pStyle w:val="Heading1"/>
        <w:spacing w:before="0"/>
      </w:pPr>
      <w:r w:rsidRPr="001D0734">
        <w:t>[</w:t>
      </w:r>
      <w:r w:rsidR="009B06F8" w:rsidRPr="00DE1EA3">
        <w:t>Fed. R. Bankr. P. 1009</w:t>
      </w:r>
      <w:r w:rsidR="009B06F8" w:rsidRPr="001D0734">
        <w:t xml:space="preserve">, </w:t>
      </w:r>
      <w:r w:rsidRPr="001D0734">
        <w:t>Mo</w:t>
      </w:r>
      <w:r w:rsidRPr="001D0734">
        <w:rPr>
          <w:spacing w:val="-5"/>
        </w:rPr>
        <w:t>n</w:t>
      </w:r>
      <w:r w:rsidRPr="001D0734">
        <w:t>t.</w:t>
      </w:r>
      <w:r w:rsidRPr="001D0734">
        <w:rPr>
          <w:spacing w:val="5"/>
        </w:rPr>
        <w:t xml:space="preserve"> </w:t>
      </w:r>
      <w:r w:rsidRPr="001D0734">
        <w:rPr>
          <w:spacing w:val="-4"/>
        </w:rPr>
        <w:t>L</w:t>
      </w:r>
      <w:r w:rsidRPr="001D0734">
        <w:t>BR</w:t>
      </w:r>
      <w:r w:rsidRPr="001D0734">
        <w:rPr>
          <w:spacing w:val="-2"/>
        </w:rPr>
        <w:t xml:space="preserve"> </w:t>
      </w:r>
      <w:r w:rsidRPr="001D0734">
        <w:t>1009-1</w:t>
      </w:r>
      <w:r w:rsidRPr="001D0734">
        <w:rPr>
          <w:spacing w:val="3"/>
        </w:rPr>
        <w:t>(</w:t>
      </w:r>
      <w:r w:rsidRPr="001D0734">
        <w:t>a</w:t>
      </w:r>
      <w:r w:rsidR="009B06F8" w:rsidRPr="001D0734">
        <w:t>)</w:t>
      </w:r>
      <w:r w:rsidRPr="001D0734">
        <w:t>]</w:t>
      </w:r>
    </w:p>
    <w:p w14:paraId="7716D6A6" w14:textId="77777777" w:rsidR="002360BC" w:rsidRPr="00AA3B1E" w:rsidRDefault="002360BC" w:rsidP="002360BC">
      <w:pPr>
        <w:spacing w:before="10" w:after="0" w:line="280" w:lineRule="exact"/>
        <w:rPr>
          <w:rFonts w:ascii="Times New Roman" w:hAnsi="Times New Roman" w:cs="Times New Roman"/>
          <w:sz w:val="24"/>
          <w:szCs w:val="24"/>
        </w:rPr>
      </w:pPr>
    </w:p>
    <w:p w14:paraId="4235A447" w14:textId="77777777" w:rsidR="002360BC" w:rsidRPr="001D0734" w:rsidRDefault="002360BC" w:rsidP="002360BC">
      <w:pPr>
        <w:spacing w:after="0" w:line="24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Na</w:t>
      </w:r>
      <w:r w:rsidRPr="001D0734">
        <w:rPr>
          <w:rFonts w:ascii="Times New Roman" w:eastAsia="Times New Roman" w:hAnsi="Times New Roman" w:cs="Times New Roman"/>
          <w:spacing w:val="-11"/>
          <w:sz w:val="24"/>
          <w:szCs w:val="24"/>
        </w:rPr>
        <w:t>m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1D0734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/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ey </w:t>
      </w:r>
    </w:p>
    <w:p w14:paraId="1EEC08F1" w14:textId="77777777" w:rsidR="002360BC" w:rsidRPr="001D0734" w:rsidRDefault="002360BC" w:rsidP="002360BC">
      <w:pPr>
        <w:spacing w:after="0" w:line="24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>ff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ce M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ili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ddress </w:t>
      </w:r>
    </w:p>
    <w:p w14:paraId="601FD486" w14:textId="77777777" w:rsidR="002360BC" w:rsidRPr="001D0734" w:rsidRDefault="002360BC" w:rsidP="002360BC">
      <w:pPr>
        <w:spacing w:after="0" w:line="24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ep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 Nu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m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er </w:t>
      </w:r>
    </w:p>
    <w:p w14:paraId="0081CC3F" w14:textId="77777777" w:rsidR="002360BC" w:rsidRPr="001D0734" w:rsidRDefault="002360BC" w:rsidP="002360B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-Ma</w:t>
      </w:r>
      <w:r w:rsidRPr="001D0734">
        <w:rPr>
          <w:rFonts w:ascii="Times New Roman" w:eastAsia="Times New Roman" w:hAnsi="Times New Roman" w:cs="Times New Roman"/>
          <w:spacing w:val="-11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l</w:t>
      </w:r>
      <w:r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ddress</w:t>
      </w:r>
    </w:p>
    <w:p w14:paraId="0E854B28" w14:textId="77777777" w:rsidR="002360BC" w:rsidRPr="001D0734" w:rsidRDefault="002360BC" w:rsidP="002360BC">
      <w:pPr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S</w:t>
      </w:r>
      <w:r w:rsidRPr="001D0734">
        <w:rPr>
          <w:rFonts w:ascii="Times New Roman" w:eastAsia="Times New Roman" w:hAnsi="Times New Roman" w:cs="Times New Roman"/>
          <w:spacing w:val="6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 Bar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.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D.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Nu</w:t>
      </w:r>
      <w:r w:rsidRPr="001D0734">
        <w:rPr>
          <w:rFonts w:ascii="Times New Roman" w:eastAsia="Times New Roman" w:hAnsi="Times New Roman" w:cs="Times New Roman"/>
          <w:spacing w:val="-11"/>
          <w:sz w:val="24"/>
          <w:szCs w:val="24"/>
        </w:rPr>
        <w:t>m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er</w:t>
      </w:r>
    </w:p>
    <w:p w14:paraId="2AA0EED6" w14:textId="02217E65" w:rsidR="002360BC" w:rsidRPr="001D0734" w:rsidRDefault="002360BC" w:rsidP="002360BC">
      <w:pPr>
        <w:spacing w:before="7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tto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ey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 f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r)</w:t>
      </w:r>
    </w:p>
    <w:p w14:paraId="7AF75AA6" w14:textId="77777777" w:rsidR="002360BC" w:rsidRPr="00AA3B1E" w:rsidRDefault="002360BC" w:rsidP="002360BC">
      <w:pPr>
        <w:spacing w:before="10" w:after="0" w:line="280" w:lineRule="exact"/>
        <w:rPr>
          <w:rFonts w:ascii="Times New Roman" w:hAnsi="Times New Roman" w:cs="Times New Roman"/>
          <w:sz w:val="24"/>
          <w:szCs w:val="24"/>
        </w:rPr>
      </w:pPr>
    </w:p>
    <w:p w14:paraId="63D4E903" w14:textId="77777777" w:rsidR="002360BC" w:rsidRPr="00AA3B1E" w:rsidRDefault="002360BC" w:rsidP="002360BC">
      <w:pPr>
        <w:spacing w:before="10" w:after="0" w:line="280" w:lineRule="exact"/>
        <w:rPr>
          <w:rFonts w:ascii="Times New Roman" w:hAnsi="Times New Roman" w:cs="Times New Roman"/>
          <w:sz w:val="24"/>
          <w:szCs w:val="24"/>
        </w:rPr>
      </w:pPr>
    </w:p>
    <w:p w14:paraId="79FC00C3" w14:textId="5F66F9D3" w:rsidR="002360BC" w:rsidRPr="001D0734" w:rsidRDefault="002360BC" w:rsidP="002360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D0734">
        <w:rPr>
          <w:rFonts w:ascii="Times New Roman" w:hAnsi="Times New Roman" w:cs="Times New Roman"/>
          <w:b/>
          <w:bCs/>
          <w:sz w:val="24"/>
          <w:szCs w:val="24"/>
        </w:rPr>
        <w:t>UNITED STATES BANKRUPTCY COURT</w:t>
      </w:r>
    </w:p>
    <w:p w14:paraId="53B62F86" w14:textId="77777777" w:rsidR="002360BC" w:rsidRPr="001D0734" w:rsidRDefault="002360BC" w:rsidP="002360B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D0734">
        <w:rPr>
          <w:rFonts w:ascii="Times New Roman" w:hAnsi="Times New Roman" w:cs="Times New Roman"/>
          <w:b/>
          <w:bCs/>
          <w:sz w:val="24"/>
          <w:szCs w:val="24"/>
        </w:rPr>
        <w:t>FOR THE DISTRICT OF MONTANA</w:t>
      </w:r>
    </w:p>
    <w:p w14:paraId="0F4A1D18" w14:textId="77777777" w:rsidR="002360BC" w:rsidRPr="001D0734" w:rsidRDefault="002360BC" w:rsidP="002360B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360" w:type="dxa"/>
        <w:tblInd w:w="-8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2360BC" w:rsidRPr="001D0734" w14:paraId="2C2072ED" w14:textId="77777777" w:rsidTr="00870679">
        <w:trPr>
          <w:cantSplit/>
        </w:trPr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0F470F8" w14:textId="77777777" w:rsidR="006635F2" w:rsidRPr="001D0734" w:rsidRDefault="006635F2" w:rsidP="00AA3B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4AED66" w14:textId="03CAAA50" w:rsidR="002360BC" w:rsidRPr="001D0734" w:rsidRDefault="002360BC" w:rsidP="00AA3B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DE471C" w:rsidRPr="001D0734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E471C" w:rsidRPr="001D0734">
              <w:rPr>
                <w:rFonts w:ascii="Times New Roman" w:hAnsi="Times New Roman" w:cs="Times New Roman"/>
                <w:sz w:val="24"/>
                <w:szCs w:val="24"/>
              </w:rPr>
              <w:t>re</w:t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3A822710" w14:textId="77777777" w:rsidR="002360BC" w:rsidRPr="00AA3B1E" w:rsidRDefault="002360BC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FA4751" w14:textId="77777777" w:rsidR="009B06F8" w:rsidRPr="001D0734" w:rsidRDefault="009B06F8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073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DEBTOR</w:t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14:paraId="4F8EC2CB" w14:textId="77777777" w:rsidR="009B06F8" w:rsidRPr="001D0734" w:rsidRDefault="009B06F8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073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JOINT-DEBTOR</w:t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2D3D3D1" w14:textId="77777777" w:rsidR="009B06F8" w:rsidRPr="001D0734" w:rsidRDefault="009B06F8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371CC40" w14:textId="248052BA" w:rsidR="009B06F8" w:rsidRPr="001D0734" w:rsidRDefault="009B06F8" w:rsidP="009B06F8">
            <w:pPr>
              <w:autoSpaceDE w:val="0"/>
              <w:autoSpaceDN w:val="0"/>
              <w:adjustRightInd w:val="0"/>
              <w:spacing w:after="0" w:line="240" w:lineRule="auto"/>
              <w:ind w:left="2147"/>
              <w:rPr>
                <w:rFonts w:ascii="Times New Roman" w:hAnsi="Times New Roman" w:cs="Times New Roman"/>
                <w:sz w:val="24"/>
                <w:szCs w:val="24"/>
              </w:rPr>
            </w:pP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>Debtor</w:t>
            </w:r>
            <w:r w:rsidR="005A3DA0">
              <w:rPr>
                <w:rFonts w:ascii="Times New Roman" w:hAnsi="Times New Roman" w:cs="Times New Roman"/>
                <w:sz w:val="24"/>
                <w:szCs w:val="24"/>
              </w:rPr>
              <w:t>(s)</w:t>
            </w:r>
            <w:r w:rsidRPr="001D07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782EC04" w14:textId="439611F3" w:rsidR="002360BC" w:rsidRPr="00AA3B1E" w:rsidRDefault="002360BC" w:rsidP="00AA3B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546AC" w14:textId="77777777" w:rsidR="002360BC" w:rsidRPr="001D0734" w:rsidRDefault="002360BC" w:rsidP="00AA3B1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BEC03F" w14:textId="77777777" w:rsidR="009B06F8" w:rsidRPr="001D0734" w:rsidRDefault="009B06F8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B3A7F4" w14:textId="77777777" w:rsidR="009B06F8" w:rsidRPr="001D0734" w:rsidRDefault="009B06F8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E6125A" w14:textId="77777777" w:rsidR="009B06F8" w:rsidRPr="001D0734" w:rsidRDefault="009B06F8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D073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Case No. 0:00-bk-12345-ABC</w:t>
            </w:r>
          </w:p>
          <w:p w14:paraId="35371BA6" w14:textId="77777777" w:rsidR="002360BC" w:rsidRPr="001D0734" w:rsidRDefault="002360BC" w:rsidP="009B06F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601627" w14:textId="77777777" w:rsidR="002360BC" w:rsidRDefault="006635F2" w:rsidP="009B06F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07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DEBTOR </w:t>
            </w:r>
            <w:r w:rsidR="002360BC" w:rsidRPr="001D07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NOTICE OF </w:t>
            </w:r>
            <w:r w:rsidR="00DE471C" w:rsidRPr="001D073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[NUMBER OF AMENDMENT] </w:t>
            </w:r>
            <w:r w:rsidR="002360BC" w:rsidRPr="001D0734">
              <w:rPr>
                <w:rFonts w:ascii="Times New Roman" w:hAnsi="Times New Roman" w:cs="Times New Roman"/>
                <w:b/>
                <w:sz w:val="24"/>
                <w:szCs w:val="24"/>
              </w:rPr>
              <w:t>AMENDMENT TO SCHEDULES</w:t>
            </w:r>
          </w:p>
          <w:p w14:paraId="1E2C7F68" w14:textId="608D3D16" w:rsidR="005A3DA0" w:rsidRPr="001D0734" w:rsidRDefault="005A3DA0" w:rsidP="00AA3B1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3E5C623" w14:textId="77777777" w:rsidR="002360BC" w:rsidRPr="001D0734" w:rsidRDefault="002360BC" w:rsidP="002360BC">
      <w:pPr>
        <w:tabs>
          <w:tab w:val="left" w:pos="5000"/>
        </w:tabs>
        <w:spacing w:before="19" w:after="0" w:line="240" w:lineRule="auto"/>
        <w:ind w:firstLine="720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14:paraId="50EF16F6" w14:textId="53FF3CDC" w:rsidR="002360BC" w:rsidRPr="001D0734" w:rsidRDefault="00DE471C" w:rsidP="006635F2">
      <w:pPr>
        <w:tabs>
          <w:tab w:val="left" w:pos="5000"/>
        </w:tabs>
        <w:spacing w:after="0" w:line="480" w:lineRule="auto"/>
        <w:ind w:firstLine="720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[Name of Debtor</w:t>
      </w:r>
      <w:r w:rsidR="009B06F8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(s)</w:t>
      </w:r>
      <w:r w:rsidR="006635F2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]</w:t>
      </w:r>
      <w:r w:rsidR="00600994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(“Debtor”)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, by and through [Name of </w:t>
      </w:r>
      <w:r w:rsidR="009B06F8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Debtor’s 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Attorney</w:t>
      </w:r>
      <w:r w:rsidR="009B06F8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]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, of [Name of Law Firm]</w:t>
      </w:r>
      <w:r w:rsidR="006635F2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]</w:t>
      </w:r>
      <w:r w:rsidR="002360BC"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pr</w:t>
      </w:r>
      <w:r w:rsidR="002360BC" w:rsidRPr="001D0734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="002360BC"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v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des</w:t>
      </w:r>
      <w:r w:rsidR="002360BC"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h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Notice of [Number of Amendment] Amendment</w:t>
      </w:r>
      <w:r w:rsidR="002360BC" w:rsidRPr="001D0734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f</w:t>
      </w:r>
      <w:r w:rsidR="002360BC"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f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ll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w</w:t>
      </w:r>
      <w:r w:rsidR="002360BC"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="002360BC"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g</w:t>
      </w:r>
      <w:r w:rsidR="002360BC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Sc</w:t>
      </w:r>
      <w:r w:rsidR="002360BC"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edu</w:t>
      </w:r>
      <w:r w:rsidR="002360BC"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="002360BC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originally filed at ECF No.</w:t>
      </w:r>
      <w:r w:rsidR="009B06F8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[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___</w:t>
      </w:r>
      <w:r w:rsidR="009B06F8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]</w:t>
      </w:r>
      <w:r w:rsidR="00600994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[, </w:t>
      </w:r>
      <w:r w:rsidR="00066978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as amended by ECF No[s]. ___]</w:t>
      </w:r>
      <w:r w:rsidR="006635F2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,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pursuant to </w:t>
      </w:r>
      <w:r w:rsidR="00600994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Fed. R. Bankr. P. 1009, 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Mont. LBR 1009-1(a)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DE471C" w:rsidRPr="001D0734" w14:paraId="420ED7AB" w14:textId="77777777" w:rsidTr="00DE471C">
        <w:tc>
          <w:tcPr>
            <w:tcW w:w="4675" w:type="dxa"/>
          </w:tcPr>
          <w:p w14:paraId="43E5A68F" w14:textId="7A9538EC" w:rsidR="00DE471C" w:rsidRPr="001D0734" w:rsidRDefault="00DE471C" w:rsidP="00DE471C">
            <w:pPr>
              <w:spacing w:after="0" w:line="4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1D07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SCHEDULE</w:t>
            </w:r>
          </w:p>
        </w:tc>
        <w:tc>
          <w:tcPr>
            <w:tcW w:w="4675" w:type="dxa"/>
          </w:tcPr>
          <w:p w14:paraId="5C339603" w14:textId="6B8FD72B" w:rsidR="00DE471C" w:rsidRPr="001D0734" w:rsidRDefault="00DE471C" w:rsidP="00DE471C">
            <w:pPr>
              <w:spacing w:after="0" w:line="492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1D07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DESCRIPTION OF CHANGE</w:t>
            </w:r>
          </w:p>
        </w:tc>
      </w:tr>
      <w:tr w:rsidR="00DE471C" w:rsidRPr="001D0734" w14:paraId="49D864B8" w14:textId="77777777" w:rsidTr="00DE471C">
        <w:tc>
          <w:tcPr>
            <w:tcW w:w="4675" w:type="dxa"/>
          </w:tcPr>
          <w:p w14:paraId="4E748826" w14:textId="77777777" w:rsidR="00DE471C" w:rsidRPr="001D0734" w:rsidRDefault="00DE471C" w:rsidP="002360BC">
            <w:pPr>
              <w:spacing w:after="0" w:line="4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</w:tcPr>
          <w:p w14:paraId="6797E927" w14:textId="77777777" w:rsidR="00DE471C" w:rsidRPr="001D0734" w:rsidRDefault="00DE471C" w:rsidP="002360BC">
            <w:pPr>
              <w:spacing w:after="0" w:line="4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E471C" w:rsidRPr="001D0734" w14:paraId="7593D3BE" w14:textId="77777777" w:rsidTr="00DE471C">
        <w:tc>
          <w:tcPr>
            <w:tcW w:w="4675" w:type="dxa"/>
          </w:tcPr>
          <w:p w14:paraId="0D9CC1BC" w14:textId="77777777" w:rsidR="00DE471C" w:rsidRPr="001D0734" w:rsidRDefault="00DE471C" w:rsidP="002360BC">
            <w:pPr>
              <w:spacing w:after="0" w:line="4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</w:tcPr>
          <w:p w14:paraId="51C1096F" w14:textId="77777777" w:rsidR="00DE471C" w:rsidRPr="001D0734" w:rsidRDefault="00DE471C" w:rsidP="002360BC">
            <w:pPr>
              <w:spacing w:after="0" w:line="4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E471C" w:rsidRPr="001D0734" w14:paraId="708A4372" w14:textId="77777777" w:rsidTr="00DE471C">
        <w:tc>
          <w:tcPr>
            <w:tcW w:w="4675" w:type="dxa"/>
          </w:tcPr>
          <w:p w14:paraId="432F19DB" w14:textId="77777777" w:rsidR="00DE471C" w:rsidRPr="001D0734" w:rsidRDefault="00DE471C" w:rsidP="002360BC">
            <w:pPr>
              <w:spacing w:after="0" w:line="4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5" w:type="dxa"/>
          </w:tcPr>
          <w:p w14:paraId="00FFCDE4" w14:textId="77777777" w:rsidR="00DE471C" w:rsidRPr="001D0734" w:rsidRDefault="00DE471C" w:rsidP="002360BC">
            <w:pPr>
              <w:spacing w:after="0" w:line="492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EBFB168" w14:textId="77777777" w:rsidR="00600994" w:rsidRPr="001D0734" w:rsidRDefault="00600994" w:rsidP="00AA3B1E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1F26AC7" w14:textId="2D18A265" w:rsidR="00DE471C" w:rsidRPr="001D0734" w:rsidRDefault="00DE471C" w:rsidP="00AA3B1E">
      <w:pPr>
        <w:spacing w:after="0" w:line="480" w:lineRule="auto"/>
        <w:ind w:firstLine="720"/>
        <w:jc w:val="both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A c</w:t>
      </w:r>
      <w:r w:rsidR="002360BC"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>py</w:t>
      </w:r>
      <w:r w:rsidR="002360BC" w:rsidRPr="001D0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f</w:t>
      </w:r>
      <w:r w:rsidR="002360BC"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="00600994"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the 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re</w:t>
      </w:r>
      <w:r w:rsidR="002360BC"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v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="002360BC"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ed sc</w:t>
      </w:r>
      <w:r w:rsidR="002360BC"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>h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edu</w:t>
      </w:r>
      <w:r w:rsidR="002360BC"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es</w:t>
      </w:r>
      <w:r w:rsidR="002360BC" w:rsidRPr="001D0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d</w:t>
      </w:r>
      <w:r w:rsidR="002360BC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 su</w:t>
      </w:r>
      <w:r w:rsidR="002360BC"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m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m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ary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f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="002360BC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 w:rsidR="002360BC"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="002360BC"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,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li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b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ili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="002360BC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,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d</w:t>
      </w:r>
      <w:r w:rsidR="002360BC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="002360BC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x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="002360BC"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m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p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="002360BC"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s are a</w:t>
      </w:r>
      <w:r w:rsidR="002360BC"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>ac</w:t>
      </w:r>
      <w:r w:rsidR="002360BC"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>h</w:t>
      </w:r>
      <w:r w:rsidR="002360BC" w:rsidRPr="001D0734">
        <w:rPr>
          <w:rFonts w:ascii="Times New Roman" w:eastAsia="Times New Roman" w:hAnsi="Times New Roman" w:cs="Times New Roman"/>
          <w:sz w:val="24"/>
          <w:szCs w:val="24"/>
        </w:rPr>
        <w:t xml:space="preserve">ed 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to this Notice as </w:t>
      </w:r>
      <w:r w:rsidRPr="001D073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Exhibit 1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. Debtor </w:t>
      </w:r>
      <w:r w:rsidR="006635F2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has 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mailed the following</w:t>
      </w:r>
      <w:r w:rsidRPr="001D0734">
        <w:rPr>
          <w:rFonts w:ascii="Times New Roman" w:eastAsia="Times New Roman" w:hAnsi="Times New Roman" w:cs="Times New Roman"/>
          <w:color w:val="FF0000"/>
          <w:spacing w:val="-3"/>
          <w:sz w:val="24"/>
          <w:szCs w:val="24"/>
        </w:rPr>
        <w:t xml:space="preserve"> </w:t>
      </w:r>
      <w:r w:rsidR="006635F2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applicable 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documents, along with this Notice</w:t>
      </w:r>
      <w:r w:rsidR="006635F2"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(check the applicable boxes):</w:t>
      </w:r>
    </w:p>
    <w:p w14:paraId="17B68DC4" w14:textId="51EE13A2" w:rsidR="00DE471C" w:rsidRPr="001D0734" w:rsidRDefault="00DA5AF2" w:rsidP="006635F2">
      <w:pPr>
        <w:pStyle w:val="ListParagraph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id w:val="-19647226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35F2" w:rsidRPr="001D0734">
            <w:rPr>
              <w:rFonts w:ascii="Segoe UI Symbol" w:eastAsia="MS Gothic" w:hAnsi="Segoe UI Symbol" w:cs="Segoe UI Symbol"/>
              <w:spacing w:val="-3"/>
              <w:sz w:val="24"/>
              <w:szCs w:val="24"/>
            </w:rPr>
            <w:t>☐</w:t>
          </w:r>
        </w:sdtContent>
      </w:sdt>
      <w:r w:rsidR="006635F2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DE471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Copy of Amended List or Schedule</w:t>
      </w:r>
    </w:p>
    <w:p w14:paraId="13A90747" w14:textId="517F96E7" w:rsidR="00DE471C" w:rsidRPr="001D0734" w:rsidRDefault="00DA5AF2" w:rsidP="006635F2">
      <w:pPr>
        <w:pStyle w:val="ListParagraph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id w:val="-217134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35F2" w:rsidRPr="001D0734">
            <w:rPr>
              <w:rFonts w:ascii="Segoe UI Symbol" w:eastAsia="MS Gothic" w:hAnsi="Segoe UI Symbol" w:cs="Segoe UI Symbol"/>
              <w:spacing w:val="-3"/>
              <w:sz w:val="24"/>
              <w:szCs w:val="24"/>
            </w:rPr>
            <w:t>☐</w:t>
          </w:r>
        </w:sdtContent>
      </w:sdt>
      <w:r w:rsidR="006635F2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DE471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Notice of Bankruptcy Case</w:t>
      </w:r>
    </w:p>
    <w:p w14:paraId="13448735" w14:textId="179BDD25" w:rsidR="00DE471C" w:rsidRPr="001D0734" w:rsidRDefault="00DA5AF2" w:rsidP="006635F2">
      <w:pPr>
        <w:pStyle w:val="ListParagraph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id w:val="17375843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35F2" w:rsidRPr="001D0734">
            <w:rPr>
              <w:rFonts w:ascii="Segoe UI Symbol" w:eastAsia="MS Gothic" w:hAnsi="Segoe UI Symbol" w:cs="Segoe UI Symbol"/>
              <w:spacing w:val="-3"/>
              <w:sz w:val="24"/>
              <w:szCs w:val="24"/>
            </w:rPr>
            <w:t>☐</w:t>
          </w:r>
        </w:sdtContent>
      </w:sdt>
      <w:r w:rsidR="006635F2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DE471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Any order of discharge</w:t>
      </w:r>
    </w:p>
    <w:p w14:paraId="774EA766" w14:textId="7A047225" w:rsidR="00DE471C" w:rsidRPr="001D0734" w:rsidRDefault="00DA5AF2" w:rsidP="006635F2">
      <w:pPr>
        <w:pStyle w:val="ListParagraph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id w:val="1059137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35F2" w:rsidRPr="001D0734">
            <w:rPr>
              <w:rFonts w:ascii="Segoe UI Symbol" w:eastAsia="MS Gothic" w:hAnsi="Segoe UI Symbol" w:cs="Segoe UI Symbol"/>
              <w:spacing w:val="-3"/>
              <w:sz w:val="24"/>
              <w:szCs w:val="24"/>
            </w:rPr>
            <w:t>☐</w:t>
          </w:r>
        </w:sdtContent>
      </w:sdt>
      <w:r w:rsidR="006635F2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DE471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Any other document affecting an added creditor’s </w:t>
      </w:r>
      <w:proofErr w:type="gramStart"/>
      <w:r w:rsidR="00DE471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rights</w:t>
      </w:r>
      <w:proofErr w:type="gramEnd"/>
    </w:p>
    <w:p w14:paraId="16C5C826" w14:textId="66849B47" w:rsidR="006635F2" w:rsidRPr="001D0734" w:rsidRDefault="00DA5AF2" w:rsidP="006635F2">
      <w:pPr>
        <w:pStyle w:val="ListParagraph"/>
        <w:spacing w:after="0" w:line="240" w:lineRule="auto"/>
        <w:ind w:left="180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pacing w:val="-3"/>
            <w:sz w:val="24"/>
            <w:szCs w:val="24"/>
          </w:rPr>
          <w:id w:val="963856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35F2" w:rsidRPr="001D0734">
            <w:rPr>
              <w:rFonts w:ascii="Segoe UI Symbol" w:eastAsia="MS Gothic" w:hAnsi="Segoe UI Symbol" w:cs="Segoe UI Symbol"/>
              <w:spacing w:val="-3"/>
              <w:sz w:val="24"/>
              <w:szCs w:val="24"/>
            </w:rPr>
            <w:t>☐</w:t>
          </w:r>
        </w:sdtContent>
      </w:sdt>
      <w:r w:rsidR="006635F2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="00DE471C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Any notice or order setting or extending deadlines for filing claims or complaints for determining dischargeability or exceptions to discharge.</w:t>
      </w:r>
    </w:p>
    <w:p w14:paraId="212C2599" w14:textId="77777777" w:rsidR="006635F2" w:rsidRPr="001D0734" w:rsidRDefault="006635F2" w:rsidP="006635F2">
      <w:pPr>
        <w:pStyle w:val="ListParagraph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pacing w:val="5"/>
          <w:sz w:val="24"/>
          <w:szCs w:val="24"/>
        </w:rPr>
      </w:pPr>
    </w:p>
    <w:p w14:paraId="011CA164" w14:textId="004264A1" w:rsidR="006635F2" w:rsidRPr="001D0734" w:rsidRDefault="006635F2" w:rsidP="006635F2">
      <w:pPr>
        <w:pStyle w:val="ListParagraph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  <w:u w:val="single"/>
        </w:rPr>
        <w:t>UPCOMING DEADLINES IN THIS CASE</w:t>
      </w:r>
    </w:p>
    <w:p w14:paraId="43435B9E" w14:textId="77777777" w:rsidR="006635F2" w:rsidRPr="001D0734" w:rsidRDefault="006635F2" w:rsidP="006635F2">
      <w:pPr>
        <w:pStyle w:val="ListParagraph"/>
        <w:spacing w:after="0" w:line="240" w:lineRule="auto"/>
        <w:ind w:left="0"/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</w:pPr>
    </w:p>
    <w:p w14:paraId="54B1C225" w14:textId="215611B2" w:rsidR="006635F2" w:rsidRPr="001D0734" w:rsidRDefault="006635F2" w:rsidP="006635F2">
      <w:pPr>
        <w:pStyle w:val="ListParagraph"/>
        <w:spacing w:after="0" w:line="240" w:lineRule="auto"/>
        <w:ind w:left="0"/>
        <w:rPr>
          <w:rFonts w:ascii="Times New Roman" w:eastAsia="Times New Roman" w:hAnsi="Times New Roman" w:cs="Times New Roman"/>
          <w:spacing w:val="5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ab/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The Debtor provides notice of the following deadlines:</w:t>
      </w:r>
    </w:p>
    <w:p w14:paraId="49DAA9FE" w14:textId="77777777" w:rsidR="006635F2" w:rsidRPr="001D0734" w:rsidRDefault="006635F2" w:rsidP="006635F2">
      <w:pPr>
        <w:pStyle w:val="ListParagraph"/>
        <w:spacing w:after="0" w:line="240" w:lineRule="auto"/>
        <w:ind w:left="0"/>
        <w:rPr>
          <w:rFonts w:ascii="Times New Roman" w:eastAsia="Times New Roman" w:hAnsi="Times New Roman" w:cs="Times New Roman"/>
          <w:spacing w:val="5"/>
          <w:sz w:val="24"/>
          <w:szCs w:val="24"/>
        </w:rPr>
      </w:pPr>
    </w:p>
    <w:p w14:paraId="0EF36F5F" w14:textId="35F5AC01" w:rsidR="006635F2" w:rsidRPr="001D0734" w:rsidRDefault="006635F2" w:rsidP="00AA3B1E">
      <w:pPr>
        <w:pStyle w:val="ListParagraph"/>
        <w:spacing w:after="0" w:line="240" w:lineRule="auto"/>
        <w:ind w:left="1440"/>
        <w:rPr>
          <w:rFonts w:ascii="Times New Roman" w:eastAsia="Times New Roman" w:hAnsi="Times New Roman" w:cs="Times New Roman"/>
          <w:spacing w:val="5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[include any applicable deadlines, including notice of creditors</w:t>
      </w:r>
      <w:r w:rsidR="00E523E6"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, objections to discharge, etc.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].</w:t>
      </w:r>
    </w:p>
    <w:p w14:paraId="20A7E3DC" w14:textId="77777777" w:rsidR="006635F2" w:rsidRPr="001D0734" w:rsidRDefault="006635F2" w:rsidP="006635F2">
      <w:pPr>
        <w:pStyle w:val="ListParagraph"/>
        <w:spacing w:after="0" w:line="240" w:lineRule="auto"/>
        <w:ind w:left="0"/>
        <w:rPr>
          <w:rFonts w:ascii="Times New Roman" w:eastAsia="Times New Roman" w:hAnsi="Times New Roman" w:cs="Times New Roman"/>
          <w:spacing w:val="5"/>
          <w:sz w:val="24"/>
          <w:szCs w:val="24"/>
        </w:rPr>
      </w:pPr>
    </w:p>
    <w:p w14:paraId="3CE4D932" w14:textId="77777777" w:rsidR="006635F2" w:rsidRPr="001D0734" w:rsidRDefault="006635F2" w:rsidP="006635F2">
      <w:pPr>
        <w:pStyle w:val="ListParagraph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pacing w:val="5"/>
          <w:sz w:val="24"/>
          <w:szCs w:val="24"/>
        </w:rPr>
      </w:pPr>
    </w:p>
    <w:p w14:paraId="2078A71B" w14:textId="560B5416" w:rsidR="006635F2" w:rsidRPr="001D0734" w:rsidRDefault="006635F2" w:rsidP="006635F2">
      <w:pPr>
        <w:pStyle w:val="ListParagraph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  <w:u w:val="single"/>
        </w:rPr>
        <w:t>REASONS FOR THE AMENDMENT</w:t>
      </w:r>
    </w:p>
    <w:p w14:paraId="00FE7E24" w14:textId="77777777" w:rsidR="00DE471C" w:rsidRPr="001D0734" w:rsidRDefault="00DE471C" w:rsidP="006635F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5D6BCB5" w14:textId="6F3A8239" w:rsidR="002360BC" w:rsidRPr="001D0734" w:rsidRDefault="00DE471C" w:rsidP="00DE471C">
      <w:pPr>
        <w:spacing w:after="0" w:line="480" w:lineRule="auto"/>
        <w:ind w:firstLine="720"/>
        <w:jc w:val="both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The Debtor</w:t>
      </w:r>
      <w:r w:rsidR="00600994"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is filing this [number of </w:t>
      </w:r>
      <w:proofErr w:type="gramStart"/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amendment</w:t>
      </w:r>
      <w:proofErr w:type="gramEnd"/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>] amendment because [identify reasons for the amendment].</w:t>
      </w:r>
    </w:p>
    <w:p w14:paraId="3A69943C" w14:textId="77777777" w:rsidR="002360BC" w:rsidRPr="00AA3B1E" w:rsidRDefault="002360BC" w:rsidP="002360BC">
      <w:pPr>
        <w:spacing w:before="10" w:after="0" w:line="28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7003B647" w14:textId="77777777" w:rsidR="00E33881" w:rsidRDefault="00E33881" w:rsidP="00E33881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44A3">
        <w:rPr>
          <w:rFonts w:ascii="Times New Roman" w:eastAsia="Calibri" w:hAnsi="Times New Roman" w:cs="Times New Roman"/>
          <w:sz w:val="24"/>
          <w:szCs w:val="24"/>
        </w:rPr>
        <w:t xml:space="preserve">DATED this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 </w:t>
      </w:r>
      <w:r w:rsidRPr="007D44A3">
        <w:rPr>
          <w:rFonts w:ascii="Times New Roman" w:eastAsia="Calibri" w:hAnsi="Times New Roman" w:cs="Times New Roman"/>
          <w:sz w:val="24"/>
          <w:szCs w:val="24"/>
        </w:rPr>
        <w:t xml:space="preserve"> day of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                     </w:t>
      </w:r>
      <w:proofErr w:type="gramStart"/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D44A3">
        <w:rPr>
          <w:rFonts w:ascii="Times New Roman" w:eastAsia="Calibri" w:hAnsi="Times New Roman" w:cs="Times New Roman"/>
          <w:sz w:val="24"/>
          <w:szCs w:val="24"/>
        </w:rPr>
        <w:t>20</w:t>
      </w:r>
      <w:r w:rsidRPr="00D66A1C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       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7EE9300" w14:textId="77777777" w:rsidR="002360BC" w:rsidRPr="00AA3B1E" w:rsidRDefault="002360BC" w:rsidP="00AA3B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8A604F" w14:textId="77777777" w:rsidR="002360BC" w:rsidRPr="00AA3B1E" w:rsidRDefault="002360BC" w:rsidP="00AA3B1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92EEAC3" w14:textId="4A77DCEB" w:rsidR="002360BC" w:rsidRPr="00AA3B1E" w:rsidRDefault="001D0734" w:rsidP="00AA3B1E">
      <w:pPr>
        <w:spacing w:after="0" w:line="240" w:lineRule="auto"/>
        <w:ind w:left="4320" w:firstLine="2"/>
        <w:rPr>
          <w:rFonts w:ascii="Times New Roman" w:hAnsi="Times New Roman" w:cs="Times New Roman"/>
          <w:noProof/>
          <w:sz w:val="24"/>
          <w:szCs w:val="24"/>
        </w:rPr>
      </w:pPr>
      <w:r w:rsidRPr="00AA3B1E">
        <w:rPr>
          <w:rFonts w:ascii="Times New Roman" w:hAnsi="Times New Roman" w:cs="Times New Roman"/>
          <w:noProof/>
          <w:sz w:val="24"/>
          <w:szCs w:val="24"/>
          <w:u w:val="single"/>
        </w:rPr>
        <w:t>/s/ (name of Attorney</w:t>
      </w:r>
      <w:r w:rsidR="005A3DA0">
        <w:rPr>
          <w:rFonts w:ascii="Times New Roman" w:hAnsi="Times New Roman" w:cs="Times New Roman"/>
          <w:noProof/>
          <w:sz w:val="24"/>
          <w:szCs w:val="24"/>
          <w:u w:val="single"/>
        </w:rPr>
        <w:t xml:space="preserve"> filing document</w:t>
      </w:r>
      <w:r w:rsidRPr="00AA3B1E">
        <w:rPr>
          <w:rFonts w:ascii="Times New Roman" w:hAnsi="Times New Roman" w:cs="Times New Roman"/>
          <w:noProof/>
          <w:sz w:val="24"/>
          <w:szCs w:val="24"/>
          <w:u w:val="single"/>
        </w:rPr>
        <w:t>)</w:t>
      </w:r>
      <w:r>
        <w:rPr>
          <w:rFonts w:ascii="Times New Roman" w:hAnsi="Times New Roman" w:cs="Times New Roman"/>
          <w:noProof/>
          <w:sz w:val="24"/>
          <w:szCs w:val="24"/>
          <w:u w:val="single"/>
        </w:rPr>
        <w:tab/>
      </w:r>
    </w:p>
    <w:p w14:paraId="27F10CF7" w14:textId="09C04175" w:rsidR="002360BC" w:rsidRPr="001D0734" w:rsidRDefault="002360BC" w:rsidP="00AA3B1E">
      <w:pPr>
        <w:spacing w:before="19" w:after="0" w:line="246" w:lineRule="auto"/>
        <w:ind w:left="4320" w:firstLine="2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[</w:t>
      </w:r>
      <w:r w:rsidR="001D0734" w:rsidRPr="001D0734">
        <w:rPr>
          <w:rFonts w:ascii="Times New Roman" w:eastAsia="Times New Roman" w:hAnsi="Times New Roman" w:cs="Times New Roman"/>
          <w:sz w:val="24"/>
          <w:szCs w:val="24"/>
        </w:rPr>
        <w:t xml:space="preserve">typed name of </w:t>
      </w:r>
      <w:r w:rsidR="005A3DA0">
        <w:rPr>
          <w:rFonts w:ascii="Times New Roman" w:eastAsia="Times New Roman" w:hAnsi="Times New Roman" w:cs="Times New Roman"/>
          <w:sz w:val="24"/>
          <w:szCs w:val="24"/>
        </w:rPr>
        <w:t xml:space="preserve">Debtor’s </w:t>
      </w:r>
      <w:r w:rsidR="001D0734"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D0734">
        <w:rPr>
          <w:rFonts w:ascii="Times New Roman" w:eastAsia="Times New Roman" w:hAnsi="Times New Roman" w:cs="Times New Roman"/>
          <w:spacing w:val="-11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] </w:t>
      </w:r>
    </w:p>
    <w:p w14:paraId="658B1634" w14:textId="7FC4B829" w:rsidR="002360BC" w:rsidRPr="001D0734" w:rsidRDefault="002360BC" w:rsidP="00AA3B1E">
      <w:pPr>
        <w:spacing w:before="19" w:after="0" w:line="246" w:lineRule="auto"/>
        <w:ind w:left="4320" w:firstLine="2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ey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 w:rsidR="00DE471C" w:rsidRPr="001D0734">
        <w:rPr>
          <w:rFonts w:ascii="Times New Roman" w:eastAsia="Times New Roman" w:hAnsi="Times New Roman" w:cs="Times New Roman"/>
          <w:sz w:val="24"/>
          <w:szCs w:val="24"/>
        </w:rPr>
        <w:t>Debtor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)</w:t>
      </w:r>
    </w:p>
    <w:p w14:paraId="23DFA4C1" w14:textId="13CC86D2" w:rsidR="002360BC" w:rsidRPr="00AA3B1E" w:rsidRDefault="002360BC" w:rsidP="002360BC">
      <w:pPr>
        <w:spacing w:before="5" w:after="0" w:line="260" w:lineRule="exact"/>
        <w:rPr>
          <w:rFonts w:ascii="Times New Roman" w:hAnsi="Times New Roman" w:cs="Times New Roman"/>
          <w:sz w:val="24"/>
          <w:szCs w:val="24"/>
        </w:rPr>
      </w:pPr>
    </w:p>
    <w:p w14:paraId="55C04E1D" w14:textId="77777777" w:rsidR="002360BC" w:rsidRPr="001D0734" w:rsidRDefault="002360BC" w:rsidP="002360BC">
      <w:pPr>
        <w:spacing w:before="19" w:after="0" w:line="240" w:lineRule="auto"/>
        <w:ind w:left="3249"/>
        <w:jc w:val="center"/>
        <w:rPr>
          <w:rFonts w:ascii="Times New Roman" w:eastAsia="Times New Roman" w:hAnsi="Times New Roman" w:cs="Times New Roman"/>
          <w:sz w:val="24"/>
          <w:szCs w:val="24"/>
          <w:u w:val="single" w:color="000000"/>
        </w:rPr>
      </w:pPr>
    </w:p>
    <w:p w14:paraId="4D818BBF" w14:textId="77777777" w:rsidR="002360BC" w:rsidRPr="00AA3B1E" w:rsidRDefault="002360BC" w:rsidP="002360BC">
      <w:pPr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A3B1E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CERT</w:t>
      </w:r>
      <w:r w:rsidRPr="00AA3B1E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  <w:u w:val="single" w:color="000000"/>
        </w:rPr>
        <w:t>I</w:t>
      </w:r>
      <w:r w:rsidRPr="00AA3B1E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u w:val="single" w:color="000000"/>
        </w:rPr>
        <w:t>F</w:t>
      </w:r>
      <w:r w:rsidRPr="00AA3B1E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IC</w:t>
      </w:r>
      <w:r w:rsidRPr="00AA3B1E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u w:val="single" w:color="000000"/>
        </w:rPr>
        <w:t>A</w:t>
      </w:r>
      <w:r w:rsidRPr="00AA3B1E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u w:val="single" w:color="000000"/>
        </w:rPr>
        <w:t>T</w:t>
      </w:r>
      <w:r w:rsidRPr="00AA3B1E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E</w:t>
      </w:r>
      <w:r w:rsidRPr="00AA3B1E"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  <w:u w:val="single" w:color="000000"/>
        </w:rPr>
        <w:t xml:space="preserve"> </w:t>
      </w:r>
      <w:r w:rsidRPr="00AA3B1E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OF</w:t>
      </w:r>
      <w:r w:rsidRPr="00AA3B1E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u w:val="single" w:color="000000"/>
        </w:rPr>
        <w:t xml:space="preserve"> SERVICE</w:t>
      </w:r>
    </w:p>
    <w:p w14:paraId="7DDAF6B9" w14:textId="75AE1203" w:rsidR="002360BC" w:rsidRPr="001D0734" w:rsidRDefault="002360BC" w:rsidP="002360BC">
      <w:pPr>
        <w:tabs>
          <w:tab w:val="left" w:pos="1880"/>
          <w:tab w:val="left" w:pos="3320"/>
          <w:tab w:val="left" w:pos="4040"/>
          <w:tab w:val="left" w:pos="5040"/>
          <w:tab w:val="left" w:pos="5840"/>
        </w:tabs>
        <w:spacing w:after="0" w:line="24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I,</w:t>
      </w:r>
      <w:r w:rsidRPr="001D0734">
        <w:rPr>
          <w:rFonts w:ascii="Times New Roman" w:eastAsia="Times New Roman" w:hAnsi="Times New Roman" w:cs="Times New Roman"/>
          <w:spacing w:val="6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 u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ders</w:t>
      </w:r>
      <w:r w:rsidRPr="001D0734">
        <w:rPr>
          <w:rFonts w:ascii="Times New Roman" w:eastAsia="Times New Roman" w:hAnsi="Times New Roman" w:cs="Times New Roman"/>
          <w:spacing w:val="-11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ed, do</w:t>
      </w:r>
      <w:r w:rsidRPr="001D0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ere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cer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der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per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>j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ury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at</w:t>
      </w:r>
      <w:r w:rsidRPr="001D0734"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1D0734">
        <w:rPr>
          <w:rFonts w:ascii="Times New Roman" w:eastAsia="Times New Roman" w:hAnsi="Times New Roman" w:cs="Times New Roman"/>
          <w:sz w:val="24"/>
          <w:szCs w:val="24"/>
          <w:u w:color="000000"/>
        </w:rPr>
        <w:t xml:space="preserve">___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day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f ______________________,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20___,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a copy of the foregoing was served by </w:t>
      </w:r>
      <w:r w:rsidRPr="001D0734">
        <w:rPr>
          <w:rFonts w:ascii="Times New Roman" w:hAnsi="Times New Roman" w:cs="Times New Roman"/>
          <w:sz w:val="24"/>
          <w:szCs w:val="24"/>
        </w:rPr>
        <w:t xml:space="preserve">electronic means pursuant to </w:t>
      </w:r>
      <w:r w:rsidR="00066978" w:rsidRPr="001D0734">
        <w:rPr>
          <w:rFonts w:ascii="Times New Roman" w:hAnsi="Times New Roman" w:cs="Times New Roman"/>
          <w:sz w:val="24"/>
          <w:szCs w:val="24"/>
        </w:rPr>
        <w:t xml:space="preserve">Mont. </w:t>
      </w:r>
      <w:r w:rsidRPr="001D0734">
        <w:rPr>
          <w:rFonts w:ascii="Times New Roman" w:hAnsi="Times New Roman" w:cs="Times New Roman"/>
          <w:sz w:val="24"/>
          <w:szCs w:val="24"/>
        </w:rPr>
        <w:t>LBR 9013-1(d)(2) on the parties noted in the Court’s ECF transmission facilities and/or by mail on the following parties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54381D54" w14:textId="77777777" w:rsidR="002360BC" w:rsidRPr="001D0734" w:rsidRDefault="002360BC" w:rsidP="002360BC">
      <w:pPr>
        <w:spacing w:before="61" w:after="0" w:line="24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7C9FEC1" w14:textId="77777777" w:rsidR="002360BC" w:rsidRPr="00AA3B1E" w:rsidRDefault="002360BC" w:rsidP="002360BC">
      <w:pPr>
        <w:spacing w:after="0" w:line="20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23A5F9C2" w14:textId="6ADB553D" w:rsidR="001D0734" w:rsidRDefault="001D0734" w:rsidP="001D0734">
      <w:pPr>
        <w:spacing w:before="19" w:after="0" w:line="240" w:lineRule="auto"/>
        <w:ind w:left="4320"/>
        <w:jc w:val="both"/>
        <w:rPr>
          <w:rFonts w:ascii="Times New Roman" w:hAnsi="Times New Roman" w:cs="Times New Roman"/>
          <w:noProof/>
          <w:sz w:val="24"/>
          <w:szCs w:val="24"/>
          <w:u w:val="single"/>
        </w:rPr>
      </w:pPr>
      <w:r>
        <w:rPr>
          <w:rFonts w:ascii="Times New Roman" w:hAnsi="Times New Roman" w:cs="Times New Roman"/>
          <w:noProof/>
          <w:sz w:val="24"/>
          <w:szCs w:val="24"/>
          <w:u w:val="single"/>
        </w:rPr>
        <w:t>/s/ (name of person certifying the mailing)</w:t>
      </w:r>
      <w:r>
        <w:rPr>
          <w:rFonts w:ascii="Times New Roman" w:hAnsi="Times New Roman" w:cs="Times New Roman"/>
          <w:noProof/>
          <w:sz w:val="24"/>
          <w:szCs w:val="24"/>
          <w:u w:val="single"/>
        </w:rPr>
        <w:tab/>
        <w:t xml:space="preserve"> </w:t>
      </w:r>
    </w:p>
    <w:p w14:paraId="316B3AA7" w14:textId="77777777" w:rsidR="001D0734" w:rsidRPr="000456D7" w:rsidRDefault="001D0734" w:rsidP="001D0734">
      <w:pPr>
        <w:spacing w:before="19" w:after="0" w:line="240" w:lineRule="auto"/>
        <w:ind w:left="43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56D7">
        <w:rPr>
          <w:rFonts w:ascii="Times New Roman" w:eastAsia="Times New Roman" w:hAnsi="Times New Roman" w:cs="Times New Roman"/>
          <w:sz w:val="24"/>
          <w:szCs w:val="24"/>
        </w:rPr>
        <w:t>[</w:t>
      </w:r>
      <w:r>
        <w:rPr>
          <w:rFonts w:ascii="Times New Roman" w:eastAsia="Times New Roman" w:hAnsi="Times New Roman" w:cs="Times New Roman"/>
          <w:sz w:val="24"/>
          <w:szCs w:val="24"/>
        </w:rPr>
        <w:t>typed n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0456D7">
        <w:rPr>
          <w:rFonts w:ascii="Times New Roman" w:eastAsia="Times New Roman" w:hAnsi="Times New Roman" w:cs="Times New Roman"/>
          <w:spacing w:val="-9"/>
          <w:sz w:val="24"/>
          <w:szCs w:val="24"/>
        </w:rPr>
        <w:t>m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0456D7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0456D7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pers</w:t>
      </w:r>
      <w:r w:rsidRPr="000456D7">
        <w:rPr>
          <w:rFonts w:ascii="Times New Roman" w:eastAsia="Times New Roman" w:hAnsi="Times New Roman" w:cs="Times New Roman"/>
          <w:spacing w:val="3"/>
          <w:sz w:val="24"/>
          <w:szCs w:val="24"/>
        </w:rPr>
        <w:t>o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n</w:t>
      </w:r>
      <w:r w:rsidRPr="000456D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cer</w:t>
      </w:r>
      <w:r w:rsidRPr="000456D7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0456D7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0456D7">
        <w:rPr>
          <w:rFonts w:ascii="Times New Roman" w:eastAsia="Times New Roman" w:hAnsi="Times New Roman" w:cs="Times New Roman"/>
          <w:spacing w:val="-8"/>
          <w:sz w:val="24"/>
          <w:szCs w:val="24"/>
        </w:rPr>
        <w:t>f</w:t>
      </w:r>
      <w:r w:rsidRPr="000456D7">
        <w:rPr>
          <w:rFonts w:ascii="Times New Roman" w:eastAsia="Times New Roman" w:hAnsi="Times New Roman" w:cs="Times New Roman"/>
          <w:spacing w:val="-10"/>
          <w:sz w:val="24"/>
          <w:szCs w:val="24"/>
        </w:rPr>
        <w:t>y</w:t>
      </w:r>
      <w:r w:rsidRPr="000456D7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0456D7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0456D7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0456D7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0456D7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0456D7">
        <w:rPr>
          <w:rFonts w:ascii="Times New Roman" w:eastAsia="Times New Roman" w:hAnsi="Times New Roman" w:cs="Times New Roman"/>
          <w:spacing w:val="-8"/>
          <w:sz w:val="24"/>
          <w:szCs w:val="24"/>
        </w:rPr>
        <w:t>m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0456D7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0456D7">
        <w:rPr>
          <w:rFonts w:ascii="Times New Roman" w:eastAsia="Times New Roman" w:hAnsi="Times New Roman" w:cs="Times New Roman"/>
          <w:spacing w:val="-9"/>
          <w:sz w:val="24"/>
          <w:szCs w:val="24"/>
        </w:rPr>
        <w:t>li</w:t>
      </w:r>
      <w:r w:rsidRPr="000456D7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0456D7">
        <w:rPr>
          <w:rFonts w:ascii="Times New Roman" w:eastAsia="Times New Roman" w:hAnsi="Times New Roman" w:cs="Times New Roman"/>
          <w:sz w:val="24"/>
          <w:szCs w:val="24"/>
        </w:rPr>
        <w:t>g]</w:t>
      </w:r>
    </w:p>
    <w:p w14:paraId="7F65C10C" w14:textId="77777777" w:rsidR="002360BC" w:rsidRPr="00AA3B1E" w:rsidRDefault="002360BC" w:rsidP="002360BC">
      <w:pPr>
        <w:spacing w:before="4" w:after="0" w:line="17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7DABF16D" w14:textId="77777777" w:rsidR="002360BC" w:rsidRPr="00AA3B1E" w:rsidRDefault="002360BC" w:rsidP="002360BC">
      <w:pPr>
        <w:spacing w:after="0" w:line="20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4859DD68" w14:textId="77777777" w:rsidR="002360BC" w:rsidRPr="001D0734" w:rsidRDefault="002360BC" w:rsidP="002360BC">
      <w:pPr>
        <w:spacing w:before="7" w:after="0" w:line="24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0734">
        <w:rPr>
          <w:rFonts w:ascii="Times New Roman" w:eastAsia="Times New Roman" w:hAnsi="Times New Roman" w:cs="Times New Roman"/>
          <w:sz w:val="24"/>
          <w:szCs w:val="24"/>
        </w:rPr>
        <w:t>[Mu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s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8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c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m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p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l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1D0734">
        <w:rPr>
          <w:rFonts w:ascii="Times New Roman" w:eastAsia="Times New Roman" w:hAnsi="Times New Roman" w:cs="Times New Roman"/>
          <w:spacing w:val="-11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M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L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BR</w:t>
      </w:r>
      <w:r w:rsidRPr="001D073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9013-1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>(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d)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>(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2),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re</w:t>
      </w:r>
      <w:r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l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ec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-11"/>
          <w:sz w:val="24"/>
          <w:szCs w:val="24"/>
        </w:rPr>
        <w:t>m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 a</w:t>
      </w:r>
      <w:r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addre</w:t>
      </w:r>
      <w:r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ea</w:t>
      </w:r>
      <w:r w:rsidRPr="001D0734">
        <w:rPr>
          <w:rFonts w:ascii="Times New Roman" w:eastAsia="Times New Roman" w:hAnsi="Times New Roman" w:cs="Times New Roman"/>
          <w:spacing w:val="-3"/>
          <w:sz w:val="24"/>
          <w:szCs w:val="24"/>
        </w:rPr>
        <w:t>c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h par</w:t>
      </w:r>
      <w:r w:rsidRPr="001D0734">
        <w:rPr>
          <w:rFonts w:ascii="Times New Roman" w:eastAsia="Times New Roman" w:hAnsi="Times New Roman" w:cs="Times New Roman"/>
          <w:spacing w:val="6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7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er</w:t>
      </w:r>
      <w:r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v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ed,</w:t>
      </w:r>
      <w:r w:rsidRPr="001D0734"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ed </w:t>
      </w:r>
      <w:r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“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der</w:t>
      </w:r>
      <w:r w:rsidRPr="001D0734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pe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l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per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>j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ur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” a</w:t>
      </w:r>
      <w:r w:rsidRPr="001D0734">
        <w:rPr>
          <w:rFonts w:ascii="Times New Roman" w:eastAsia="Times New Roman" w:hAnsi="Times New Roman" w:cs="Times New Roman"/>
          <w:spacing w:val="-4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b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de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pacing w:val="-8"/>
          <w:sz w:val="24"/>
          <w:szCs w:val="24"/>
        </w:rPr>
        <w:t>f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y</w:t>
      </w:r>
      <w:r w:rsidRPr="001D0734">
        <w:rPr>
          <w:rFonts w:ascii="Times New Roman" w:eastAsia="Times New Roman" w:hAnsi="Times New Roman" w:cs="Times New Roman"/>
          <w:spacing w:val="-9"/>
          <w:sz w:val="24"/>
          <w:szCs w:val="24"/>
        </w:rPr>
        <w:t>i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g</w:t>
      </w:r>
      <w:r w:rsidRPr="001D0734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1D0734">
        <w:rPr>
          <w:rFonts w:ascii="Times New Roman" w:eastAsia="Times New Roman" w:hAnsi="Times New Roman" w:cs="Times New Roman"/>
          <w:spacing w:val="5"/>
          <w:sz w:val="24"/>
          <w:szCs w:val="24"/>
        </w:rPr>
        <w:t>t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h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 d</w:t>
      </w:r>
      <w:r w:rsidRPr="001D0734">
        <w:rPr>
          <w:rFonts w:ascii="Times New Roman" w:eastAsia="Times New Roman" w:hAnsi="Times New Roman" w:cs="Times New Roman"/>
          <w:spacing w:val="6"/>
          <w:sz w:val="24"/>
          <w:szCs w:val="24"/>
        </w:rPr>
        <w:t>o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cu</w:t>
      </w:r>
      <w:r w:rsidRPr="001D0734">
        <w:rPr>
          <w:rFonts w:ascii="Times New Roman" w:eastAsia="Times New Roman" w:hAnsi="Times New Roman" w:cs="Times New Roman"/>
          <w:spacing w:val="-10"/>
          <w:sz w:val="24"/>
          <w:szCs w:val="24"/>
        </w:rPr>
        <w:t>m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1D0734">
        <w:rPr>
          <w:rFonts w:ascii="Times New Roman" w:eastAsia="Times New Roman" w:hAnsi="Times New Roman" w:cs="Times New Roman"/>
          <w:spacing w:val="-6"/>
          <w:sz w:val="24"/>
          <w:szCs w:val="24"/>
        </w:rPr>
        <w:t>n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 w:rsidRPr="001D0734"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er</w:t>
      </w:r>
      <w:r w:rsidRPr="001D0734">
        <w:rPr>
          <w:rFonts w:ascii="Times New Roman" w:eastAsia="Times New Roman" w:hAnsi="Times New Roman" w:cs="Times New Roman"/>
          <w:spacing w:val="-5"/>
          <w:sz w:val="24"/>
          <w:szCs w:val="24"/>
        </w:rPr>
        <w:t>v</w:t>
      </w:r>
      <w:r w:rsidRPr="001D0734">
        <w:rPr>
          <w:rFonts w:ascii="Times New Roman" w:eastAsia="Times New Roman" w:hAnsi="Times New Roman" w:cs="Times New Roman"/>
          <w:sz w:val="24"/>
          <w:szCs w:val="24"/>
        </w:rPr>
        <w:t>ed.]</w:t>
      </w:r>
    </w:p>
    <w:p w14:paraId="3A8FAD88" w14:textId="77777777" w:rsidR="00FB3FB7" w:rsidRPr="00AA3B1E" w:rsidRDefault="00FB3FB7">
      <w:pPr>
        <w:rPr>
          <w:rFonts w:ascii="Times New Roman" w:hAnsi="Times New Roman" w:cs="Times New Roman"/>
          <w:sz w:val="24"/>
          <w:szCs w:val="24"/>
        </w:rPr>
      </w:pPr>
    </w:p>
    <w:sectPr w:rsidR="00FB3FB7" w:rsidRPr="00AA3B1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1FFA17" w14:textId="77777777" w:rsidR="009D5675" w:rsidRDefault="009D5675" w:rsidP="00DE471C">
      <w:pPr>
        <w:spacing w:after="0" w:line="240" w:lineRule="auto"/>
      </w:pPr>
      <w:r>
        <w:separator/>
      </w:r>
    </w:p>
  </w:endnote>
  <w:endnote w:type="continuationSeparator" w:id="0">
    <w:p w14:paraId="7DDEE4E8" w14:textId="77777777" w:rsidR="009D5675" w:rsidRDefault="009D5675" w:rsidP="00DE47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84CC0" w14:textId="77777777" w:rsidR="00E523E6" w:rsidRDefault="00E523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BC7B1" w14:textId="5658086D" w:rsidR="00DE471C" w:rsidRPr="00DE471C" w:rsidRDefault="00E523E6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MONT. </w:t>
    </w:r>
    <w:r w:rsidR="00DE471C" w:rsidRPr="00DE471C">
      <w:rPr>
        <w:rFonts w:ascii="Times New Roman" w:hAnsi="Times New Roman" w:cs="Times New Roman"/>
        <w:sz w:val="24"/>
        <w:szCs w:val="24"/>
      </w:rPr>
      <w:t xml:space="preserve">LBF 4 </w:t>
    </w:r>
    <w:r w:rsidR="00DE471C" w:rsidRPr="00DE471C">
      <w:rPr>
        <w:rFonts w:ascii="Times New Roman" w:hAnsi="Times New Roman" w:cs="Times New Roman"/>
        <w:sz w:val="24"/>
        <w:szCs w:val="24"/>
      </w:rPr>
      <w:tab/>
    </w:r>
    <w:r w:rsidR="00DE471C" w:rsidRPr="00DE471C">
      <w:rPr>
        <w:rFonts w:ascii="Times New Roman" w:hAnsi="Times New Roman" w:cs="Times New Roman"/>
        <w:sz w:val="24"/>
        <w:szCs w:val="24"/>
      </w:rPr>
      <w:tab/>
      <w:t xml:space="preserve">page </w:t>
    </w:r>
    <w:sdt>
      <w:sdtPr>
        <w:rPr>
          <w:rFonts w:ascii="Times New Roman" w:hAnsi="Times New Roman" w:cs="Times New Roman"/>
          <w:sz w:val="24"/>
          <w:szCs w:val="24"/>
        </w:rPr>
        <w:id w:val="1707828700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DE471C" w:rsidRPr="00DE471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DE471C" w:rsidRPr="00DE471C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="00DE471C" w:rsidRPr="00DE471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E471C" w:rsidRPr="00DE471C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="00DE471C" w:rsidRPr="00DE471C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sdtContent>
    </w:sdt>
  </w:p>
  <w:p w14:paraId="465DFDD2" w14:textId="77777777" w:rsidR="00DE471C" w:rsidRDefault="00DE47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C90A0" w14:textId="77777777" w:rsidR="00E523E6" w:rsidRDefault="00E523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87C942" w14:textId="77777777" w:rsidR="009D5675" w:rsidRDefault="009D5675" w:rsidP="00DE471C">
      <w:pPr>
        <w:spacing w:after="0" w:line="240" w:lineRule="auto"/>
      </w:pPr>
      <w:r>
        <w:separator/>
      </w:r>
    </w:p>
  </w:footnote>
  <w:footnote w:type="continuationSeparator" w:id="0">
    <w:p w14:paraId="21A4D578" w14:textId="77777777" w:rsidR="009D5675" w:rsidRDefault="009D5675" w:rsidP="00DE47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20F42" w14:textId="77777777" w:rsidR="00E523E6" w:rsidRDefault="00E523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5705D" w14:textId="77777777" w:rsidR="00E523E6" w:rsidRDefault="00E523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3D2B27" w14:textId="77777777" w:rsidR="00E523E6" w:rsidRDefault="00E523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6B3CE1"/>
    <w:multiLevelType w:val="hybridMultilevel"/>
    <w:tmpl w:val="9CA6F96E"/>
    <w:lvl w:ilvl="0" w:tplc="1960BB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94030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0BC"/>
    <w:rsid w:val="00036CD2"/>
    <w:rsid w:val="00066978"/>
    <w:rsid w:val="00091C49"/>
    <w:rsid w:val="001D0734"/>
    <w:rsid w:val="002360BC"/>
    <w:rsid w:val="00556606"/>
    <w:rsid w:val="005A3DA0"/>
    <w:rsid w:val="00600994"/>
    <w:rsid w:val="006635F2"/>
    <w:rsid w:val="006C230C"/>
    <w:rsid w:val="007D5570"/>
    <w:rsid w:val="008B7E87"/>
    <w:rsid w:val="00904DEE"/>
    <w:rsid w:val="009843C7"/>
    <w:rsid w:val="009B06F8"/>
    <w:rsid w:val="009D5675"/>
    <w:rsid w:val="00AA3B1E"/>
    <w:rsid w:val="00AF193C"/>
    <w:rsid w:val="00B42823"/>
    <w:rsid w:val="00BB178F"/>
    <w:rsid w:val="00BF74FE"/>
    <w:rsid w:val="00D27F82"/>
    <w:rsid w:val="00DA5AF2"/>
    <w:rsid w:val="00DC051F"/>
    <w:rsid w:val="00DE471C"/>
    <w:rsid w:val="00E33881"/>
    <w:rsid w:val="00E523E6"/>
    <w:rsid w:val="00E77649"/>
    <w:rsid w:val="00EC65B9"/>
    <w:rsid w:val="00FB3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26B0B1"/>
  <w15:chartTrackingRefBased/>
  <w15:docId w15:val="{0E098591-C0CB-47F6-A643-F7BC3325C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60BC"/>
    <w:pPr>
      <w:widowControl w:val="0"/>
      <w:spacing w:after="200" w:line="276" w:lineRule="auto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360BC"/>
    <w:pPr>
      <w:spacing w:before="66" w:after="0" w:line="240" w:lineRule="auto"/>
      <w:outlineLvl w:val="0"/>
    </w:pPr>
    <w:rPr>
      <w:rFonts w:ascii="Times New Roman" w:eastAsia="Times New Roman" w:hAnsi="Times New Roman" w:cs="Times New Roman"/>
      <w:spacing w:val="4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360BC"/>
    <w:rPr>
      <w:rFonts w:ascii="Times New Roman" w:eastAsia="Times New Roman" w:hAnsi="Times New Roman" w:cs="Times New Roman"/>
      <w:spacing w:val="4"/>
      <w:sz w:val="24"/>
      <w:szCs w:val="24"/>
    </w:rPr>
  </w:style>
  <w:style w:type="table" w:styleId="TableGrid">
    <w:name w:val="Table Grid"/>
    <w:basedOn w:val="TableNormal"/>
    <w:uiPriority w:val="39"/>
    <w:rsid w:val="00DE47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E471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E47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471C"/>
  </w:style>
  <w:style w:type="paragraph" w:styleId="Footer">
    <w:name w:val="footer"/>
    <w:basedOn w:val="Normal"/>
    <w:link w:val="FooterChar"/>
    <w:uiPriority w:val="99"/>
    <w:unhideWhenUsed/>
    <w:rsid w:val="00DE47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471C"/>
  </w:style>
  <w:style w:type="paragraph" w:styleId="Revision">
    <w:name w:val="Revision"/>
    <w:hidden/>
    <w:uiPriority w:val="99"/>
    <w:semiHidden/>
    <w:rsid w:val="009B06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<LEAPWordCustomPart xmlns=" http://LEAPWordCustomPart.com"><LEAPUniqueCode xmlns="">bc6cdda2-6228-496f-b790-05f8669ab68a</LEAPUniqueCode><LEAPDefaultView xmlns="">3</LEAPDefaultView><LEAPFirmCode xmlns="">6a270fe5-916c-480a-94fb-6faa6d8afd46</LEAPFirmCode><LEAPCursorStartPosition xmlns="">836</LEAPCursorStartPosition><LEAPCursorEndPosition xmlns="">836</LEAPCursorEndPosition><LEAPCharacterCount xmlns="">2396</LEAPCharacterCount><LEAPIsUsingNewFields xmlns="">False</LEAPIsUsingNewFields></LEAPWordCustomPart>
</file>

<file path=customXml/item2.xml><?xml version="1.0" encoding="utf-8"?>
<LeapEvents xmlns="http://LeapEvents.com"/>
</file>

<file path=customXml/itemProps1.xml><?xml version="1.0" encoding="utf-8"?>
<ds:datastoreItem xmlns:ds="http://schemas.openxmlformats.org/officeDocument/2006/customXml" ds:itemID="{EB0DE4C0-104C-4A36-B883-66437F3AC37E}">
  <ds:schemaRefs>
    <ds:schemaRef ds:uri="http://LEAPWordCustomPart.com"/>
    <ds:schemaRef ds:uri=""/>
  </ds:schemaRefs>
</ds:datastoreItem>
</file>

<file path=customXml/itemProps2.xml><?xml version="1.0" encoding="utf-8"?>
<ds:datastoreItem xmlns:ds="http://schemas.openxmlformats.org/officeDocument/2006/customXml" ds:itemID="{52F60CEA-72D8-480C-94F9-B1A9371C0B93}">
  <ds:schemaRefs>
    <ds:schemaRef ds:uri="http://LeapEvents.com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366</Words>
  <Characters>2090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Sanderson-Moyle</dc:creator>
  <cp:keywords/>
  <dc:description/>
  <cp:lastModifiedBy>Gretchen Jendro</cp:lastModifiedBy>
  <cp:revision>2</cp:revision>
  <dcterms:created xsi:type="dcterms:W3CDTF">2024-11-26T21:18:00Z</dcterms:created>
  <dcterms:modified xsi:type="dcterms:W3CDTF">2024-11-26T21:18:00Z</dcterms:modified>
</cp:coreProperties>
</file>